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E923ED">
      <w:pPr>
        <w:rPr>
          <w:b/>
          <w:bCs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4120515</wp:posOffset>
            </wp:positionH>
            <wp:positionV relativeFrom="paragraph">
              <wp:posOffset>57785</wp:posOffset>
            </wp:positionV>
            <wp:extent cx="1793240" cy="831215"/>
            <wp:effectExtent l="0" t="0" r="0" b="0"/>
            <wp:wrapNone/>
            <wp:docPr id="3" name="Obraz 3" descr="pol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sk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612">
        <w:rPr>
          <w:b/>
        </w:rPr>
        <w:t xml:space="preserve">II Dziecięcy Festiwal </w:t>
      </w:r>
      <w:r w:rsidR="00D11612">
        <w:rPr>
          <w:b/>
        </w:rPr>
        <w:br/>
      </w:r>
      <w:r w:rsidR="00D11612">
        <w:rPr>
          <w:b/>
        </w:rPr>
        <w:t>Piosenki Religijnej i Patriotycznej</w:t>
      </w:r>
    </w:p>
    <w:p w:rsidR="00000000" w:rsidRDefault="00D11612">
      <w:pPr>
        <w:rPr>
          <w:b/>
          <w:bCs/>
          <w:sz w:val="16"/>
          <w:szCs w:val="16"/>
          <w:u w:val="single"/>
        </w:rPr>
      </w:pPr>
      <w:r>
        <w:rPr>
          <w:b/>
          <w:bCs/>
        </w:rPr>
        <w:t>„Tobie Polsko śpiewamy”</w:t>
      </w:r>
    </w:p>
    <w:p w:rsidR="00000000" w:rsidRDefault="00D11612">
      <w:pPr>
        <w:rPr>
          <w:b/>
          <w:bCs/>
          <w:sz w:val="16"/>
          <w:szCs w:val="16"/>
          <w:u w:val="single"/>
        </w:rPr>
      </w:pPr>
    </w:p>
    <w:p w:rsidR="00000000" w:rsidRDefault="00D11612">
      <w:pPr>
        <w:rPr>
          <w:b/>
          <w:bCs/>
        </w:rPr>
      </w:pPr>
      <w:r>
        <w:rPr>
          <w:b/>
          <w:bCs/>
        </w:rPr>
        <w:t>Krosno, 1 czerwca 2019 r.</w:t>
      </w:r>
    </w:p>
    <w:p w:rsidR="00000000" w:rsidRDefault="00D11612">
      <w:pPr>
        <w:jc w:val="center"/>
        <w:rPr>
          <w:b/>
          <w:bCs/>
        </w:rPr>
      </w:pPr>
    </w:p>
    <w:p w:rsidR="00000000" w:rsidRDefault="00D11612">
      <w:pPr>
        <w:jc w:val="center"/>
        <w:rPr>
          <w:b/>
          <w:bCs/>
        </w:rPr>
      </w:pPr>
      <w:r>
        <w:rPr>
          <w:b/>
          <w:bCs/>
        </w:rPr>
        <w:t>KARTA ZGŁOSZENIA</w:t>
      </w:r>
    </w:p>
    <w:p w:rsidR="00000000" w:rsidRDefault="00D11612">
      <w:pPr>
        <w:jc w:val="center"/>
        <w:rPr>
          <w:b/>
          <w:bCs/>
        </w:rPr>
      </w:pPr>
    </w:p>
    <w:p w:rsidR="00000000" w:rsidRDefault="00D11612">
      <w:pPr>
        <w:tabs>
          <w:tab w:val="left" w:pos="426"/>
        </w:tabs>
        <w:ind w:left="426" w:hanging="426"/>
      </w:pPr>
      <w:r>
        <w:t xml:space="preserve">1. Imię i nazwisko wykonawcy lub duetu </w:t>
      </w:r>
    </w:p>
    <w:p w:rsidR="00000000" w:rsidRDefault="00D11612">
      <w:pPr>
        <w:ind w:left="-709"/>
      </w:pPr>
    </w:p>
    <w:p w:rsidR="00000000" w:rsidRDefault="00D11612">
      <w:pPr>
        <w:ind w:left="-709" w:firstLine="700"/>
      </w:pPr>
      <w:r>
        <w:t>…....………………………………………………………………………..........wiek……........…</w:t>
      </w:r>
    </w:p>
    <w:p w:rsidR="00000000" w:rsidRDefault="00D11612">
      <w:r>
        <w:tab/>
      </w:r>
    </w:p>
    <w:p w:rsidR="00000000" w:rsidRDefault="00D11612">
      <w:r>
        <w:t>lub pełna nazwa zespołu (</w:t>
      </w:r>
      <w:r>
        <w:t>ilość osób)………………………………………………………………</w:t>
      </w:r>
    </w:p>
    <w:p w:rsidR="00000000" w:rsidRDefault="00D11612">
      <w:pPr>
        <w:ind w:left="709"/>
      </w:pPr>
    </w:p>
    <w:p w:rsidR="00000000" w:rsidRDefault="00D11612">
      <w:r>
        <w:t>………………………………………………………………………………………………...........</w:t>
      </w:r>
    </w:p>
    <w:p w:rsidR="00000000" w:rsidRDefault="00D11612">
      <w:pPr>
        <w:ind w:left="709"/>
      </w:pPr>
    </w:p>
    <w:p w:rsidR="00000000" w:rsidRDefault="00D11612">
      <w:pPr>
        <w:numPr>
          <w:ilvl w:val="0"/>
          <w:numId w:val="1"/>
        </w:numPr>
        <w:tabs>
          <w:tab w:val="left" w:pos="426"/>
          <w:tab w:val="left" w:pos="720"/>
        </w:tabs>
        <w:ind w:left="426" w:hanging="426"/>
      </w:pPr>
      <w:r>
        <w:t>Kategoria  (zaznacz X):</w:t>
      </w:r>
    </w:p>
    <w:p w:rsidR="00000000" w:rsidRDefault="00E923ED">
      <w:pPr>
        <w:tabs>
          <w:tab w:val="left" w:pos="426"/>
        </w:tabs>
        <w:ind w:left="426" w:hanging="426"/>
      </w:pP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171450</wp:posOffset>
            </wp:positionV>
            <wp:extent cx="2438400" cy="1865630"/>
            <wp:effectExtent l="0" t="0" r="0" b="0"/>
            <wp:wrapNone/>
            <wp:docPr id="2" name="Obraz 2" descr="dziecia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ziecia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4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28"/>
        <w:gridCol w:w="3000"/>
        <w:gridCol w:w="966"/>
      </w:tblGrid>
      <w:tr w:rsidR="00000000">
        <w:tc>
          <w:tcPr>
            <w:tcW w:w="82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jc w:val="center"/>
            </w:pPr>
            <w:r>
              <w:rPr>
                <w:b/>
                <w:bCs/>
              </w:rPr>
              <w:t>A</w:t>
            </w:r>
          </w:p>
        </w:tc>
        <w:tc>
          <w:tcPr>
            <w:tcW w:w="30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Nagwektabeli"/>
              <w:jc w:val="left"/>
            </w:pPr>
            <w:r>
              <w:rPr>
                <w:b w:val="0"/>
                <w:bCs w:val="0"/>
                <w:i w:val="0"/>
                <w:iCs w:val="0"/>
              </w:rPr>
              <w:t>Dzieci przedszkolne</w:t>
            </w:r>
          </w:p>
        </w:tc>
        <w:tc>
          <w:tcPr>
            <w:tcW w:w="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  <w:tr w:rsidR="00000000">
        <w:tc>
          <w:tcPr>
            <w:tcW w:w="828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jc w:val="center"/>
            </w:pPr>
            <w:r>
              <w:rPr>
                <w:b/>
                <w:bCs/>
              </w:rPr>
              <w:t>B</w:t>
            </w:r>
          </w:p>
        </w:tc>
        <w:tc>
          <w:tcPr>
            <w:tcW w:w="3000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I – IV kl. Sz. Podstawowej</w:t>
            </w:r>
          </w:p>
        </w:tc>
        <w:tc>
          <w:tcPr>
            <w:tcW w:w="96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  <w:tr w:rsidR="00000000">
        <w:tc>
          <w:tcPr>
            <w:tcW w:w="828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jc w:val="center"/>
            </w:pPr>
            <w:r>
              <w:rPr>
                <w:b/>
                <w:bCs/>
              </w:rPr>
              <w:t>C</w:t>
            </w:r>
          </w:p>
        </w:tc>
        <w:tc>
          <w:tcPr>
            <w:tcW w:w="3000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V – VIII kl. Sz.Podstawowej</w:t>
            </w:r>
          </w:p>
        </w:tc>
        <w:tc>
          <w:tcPr>
            <w:tcW w:w="96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  <w:tr w:rsidR="00000000">
        <w:tc>
          <w:tcPr>
            <w:tcW w:w="828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jc w:val="center"/>
            </w:pPr>
            <w:r>
              <w:rPr>
                <w:b/>
                <w:bCs/>
              </w:rPr>
              <w:t>D</w:t>
            </w:r>
          </w:p>
        </w:tc>
        <w:tc>
          <w:tcPr>
            <w:tcW w:w="3000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Zespoły dziecięce</w:t>
            </w:r>
          </w:p>
        </w:tc>
        <w:tc>
          <w:tcPr>
            <w:tcW w:w="96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  <w:tr w:rsidR="00000000">
        <w:tc>
          <w:tcPr>
            <w:tcW w:w="828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jc w:val="center"/>
            </w:pPr>
            <w:r>
              <w:rPr>
                <w:b/>
                <w:bCs/>
              </w:rPr>
              <w:t>E</w:t>
            </w:r>
          </w:p>
        </w:tc>
        <w:tc>
          <w:tcPr>
            <w:tcW w:w="3000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Zespoły młodzieżowe</w:t>
            </w:r>
          </w:p>
        </w:tc>
        <w:tc>
          <w:tcPr>
            <w:tcW w:w="966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</w:tbl>
    <w:p w:rsidR="00000000" w:rsidRDefault="00D11612">
      <w:pPr>
        <w:tabs>
          <w:tab w:val="left" w:pos="426"/>
        </w:tabs>
        <w:ind w:left="426" w:hanging="426"/>
      </w:pPr>
    </w:p>
    <w:p w:rsidR="00000000" w:rsidRDefault="00D11612">
      <w:pPr>
        <w:numPr>
          <w:ilvl w:val="0"/>
          <w:numId w:val="2"/>
        </w:numPr>
        <w:tabs>
          <w:tab w:val="left" w:pos="426"/>
          <w:tab w:val="left" w:pos="720"/>
        </w:tabs>
        <w:ind w:left="426" w:hanging="426"/>
      </w:pPr>
      <w:r>
        <w:t>Repertuar: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20"/>
        <w:gridCol w:w="12"/>
        <w:gridCol w:w="4248"/>
        <w:gridCol w:w="1658"/>
      </w:tblGrid>
      <w:tr w:rsidR="00000000">
        <w:trPr>
          <w:tblHeader/>
        </w:trPr>
        <w:tc>
          <w:tcPr>
            <w:tcW w:w="373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Nagwektabeli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Autor (sł. i muz.)</w:t>
            </w:r>
          </w:p>
        </w:tc>
        <w:tc>
          <w:tcPr>
            <w:tcW w:w="42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Nagwektabeli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Tytuł</w:t>
            </w:r>
          </w:p>
        </w:tc>
        <w:tc>
          <w:tcPr>
            <w:tcW w:w="16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Nagwektabeli"/>
            </w:pPr>
            <w:r>
              <w:rPr>
                <w:i w:val="0"/>
                <w:iCs w:val="0"/>
              </w:rPr>
              <w:t>Czas trwania</w:t>
            </w:r>
          </w:p>
        </w:tc>
      </w:tr>
      <w:tr w:rsidR="00000000">
        <w:trPr>
          <w:trHeight w:val="935"/>
          <w:tblHeader/>
        </w:trPr>
        <w:tc>
          <w:tcPr>
            <w:tcW w:w="3732" w:type="dxa"/>
            <w:gridSpan w:val="2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1.</w:t>
            </w:r>
          </w:p>
        </w:tc>
        <w:tc>
          <w:tcPr>
            <w:tcW w:w="4248" w:type="dxa"/>
            <w:tcBorders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  <w:tc>
          <w:tcPr>
            <w:tcW w:w="1658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  <w:tr w:rsidR="00000000">
        <w:trPr>
          <w:trHeight w:val="935"/>
        </w:trPr>
        <w:tc>
          <w:tcPr>
            <w:tcW w:w="37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</w:pPr>
            <w:r>
              <w:t>2.</w:t>
            </w:r>
          </w:p>
        </w:tc>
        <w:tc>
          <w:tcPr>
            <w:tcW w:w="426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  <w:tc>
          <w:tcPr>
            <w:tcW w:w="16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 w:rsidR="00000000" w:rsidRDefault="00D11612">
            <w:pPr>
              <w:pStyle w:val="Zawartotabeli"/>
              <w:snapToGrid w:val="0"/>
            </w:pPr>
          </w:p>
        </w:tc>
      </w:tr>
    </w:tbl>
    <w:p w:rsidR="00000000" w:rsidRDefault="00D11612"/>
    <w:p w:rsidR="00000000" w:rsidRDefault="00D11612">
      <w:pPr>
        <w:tabs>
          <w:tab w:val="left" w:pos="426"/>
        </w:tabs>
        <w:ind w:left="40" w:hanging="363"/>
      </w:pPr>
      <w:r>
        <w:t xml:space="preserve">4. Wykonanie repertuaru (właściwe podkreślić): </w:t>
      </w:r>
    </w:p>
    <w:p w:rsidR="00000000" w:rsidRDefault="00D11612">
      <w:pPr>
        <w:numPr>
          <w:ilvl w:val="0"/>
          <w:numId w:val="3"/>
        </w:numPr>
        <w:tabs>
          <w:tab w:val="left" w:pos="426"/>
          <w:tab w:val="left" w:pos="720"/>
        </w:tabs>
      </w:pPr>
      <w:r>
        <w:t>z akompaniamentem instrumentu (podać jaki?)   …....................................................................</w:t>
      </w:r>
    </w:p>
    <w:p w:rsidR="00000000" w:rsidRDefault="00D11612">
      <w:pPr>
        <w:numPr>
          <w:ilvl w:val="0"/>
          <w:numId w:val="3"/>
        </w:numPr>
        <w:tabs>
          <w:tab w:val="left" w:pos="426"/>
          <w:tab w:val="left" w:pos="720"/>
        </w:tabs>
      </w:pPr>
      <w:r>
        <w:t xml:space="preserve">z podkładem w formacie MP3 </w:t>
      </w:r>
    </w:p>
    <w:p w:rsidR="00000000" w:rsidRDefault="00D11612">
      <w:pPr>
        <w:numPr>
          <w:ilvl w:val="0"/>
          <w:numId w:val="3"/>
        </w:numPr>
        <w:tabs>
          <w:tab w:val="left" w:pos="426"/>
          <w:tab w:val="left" w:pos="720"/>
        </w:tabs>
      </w:pPr>
      <w:r>
        <w:t>a cappella</w:t>
      </w:r>
    </w:p>
    <w:p w:rsidR="00000000" w:rsidRDefault="00D11612">
      <w:pPr>
        <w:tabs>
          <w:tab w:val="left" w:pos="426"/>
        </w:tabs>
      </w:pPr>
    </w:p>
    <w:p w:rsidR="00000000" w:rsidRDefault="00D11612">
      <w:pPr>
        <w:tabs>
          <w:tab w:val="left" w:pos="426"/>
        </w:tabs>
      </w:pPr>
      <w:r>
        <w:t>5. Szczególne potrzeby techniczne (ilość mikrofonów, ilość krzeseł na scenie, podłączenie instrumentu klawiszowego). …....................................................................................................................................</w:t>
      </w:r>
    </w:p>
    <w:p w:rsidR="00000000" w:rsidRDefault="00D11612">
      <w:pPr>
        <w:tabs>
          <w:tab w:val="left" w:pos="426"/>
        </w:tabs>
      </w:pPr>
    </w:p>
    <w:p w:rsidR="00000000" w:rsidRDefault="00D11612">
      <w:pPr>
        <w:tabs>
          <w:tab w:val="left" w:pos="426"/>
        </w:tabs>
      </w:pPr>
      <w:r>
        <w:t xml:space="preserve">6. </w:t>
      </w:r>
      <w:r>
        <w:t>Nazwa instytucji delegującej, adres:</w:t>
      </w:r>
    </w:p>
    <w:p w:rsidR="00000000" w:rsidRDefault="00D11612">
      <w:pPr>
        <w:tabs>
          <w:tab w:val="left" w:pos="426"/>
        </w:tabs>
      </w:pPr>
    </w:p>
    <w:p w:rsidR="00000000" w:rsidRDefault="00D11612">
      <w:pPr>
        <w:ind w:left="426"/>
      </w:pPr>
      <w:r>
        <w:t>………………………………………………………………………………………………………</w:t>
      </w:r>
    </w:p>
    <w:p w:rsidR="00000000" w:rsidRDefault="00D11612">
      <w:pPr>
        <w:ind w:left="426"/>
      </w:pPr>
    </w:p>
    <w:p w:rsidR="00000000" w:rsidRDefault="00D11612">
      <w:r>
        <w:t xml:space="preserve">7. Imię i nazwisko opiekuna:............................................................. telefon …...................................... </w:t>
      </w:r>
    </w:p>
    <w:p w:rsidR="00000000" w:rsidRDefault="00D11612">
      <w:pPr>
        <w:jc w:val="center"/>
      </w:pPr>
      <w:r>
        <w:t>Zapoznałem się z regulaminem festiwalu</w:t>
      </w:r>
      <w:r>
        <w:t xml:space="preserve"> </w:t>
      </w:r>
      <w:r>
        <w:t>i go przyjmuję:</w:t>
      </w:r>
    </w:p>
    <w:p w:rsidR="00000000" w:rsidRDefault="00D11612">
      <w:pPr>
        <w:jc w:val="center"/>
      </w:pPr>
    </w:p>
    <w:p w:rsidR="00000000" w:rsidRDefault="00D11612">
      <w:pPr>
        <w:jc w:val="center"/>
      </w:pPr>
      <w:r>
        <w:t>…………………………………………………</w:t>
      </w:r>
    </w:p>
    <w:p w:rsidR="00D11612" w:rsidRDefault="00D11612">
      <w:pPr>
        <w:jc w:val="center"/>
      </w:pPr>
      <w:r>
        <w:t>podpis opiekuna</w:t>
      </w:r>
    </w:p>
    <w:sectPr w:rsidR="00D11612">
      <w:footnotePr>
        <w:pos w:val="beneathText"/>
      </w:footnotePr>
      <w:pgSz w:w="11906" w:h="16838"/>
      <w:pgMar w:top="907" w:right="964" w:bottom="907" w:left="96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dobe Song Std L"/>
    <w:charset w:val="80"/>
    <w:family w:val="auto"/>
    <w:pitch w:val="default"/>
    <w:sig w:usb0="00000000" w:usb1="00000000" w:usb2="00000000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3ED"/>
    <w:rsid w:val="00D11612"/>
    <w:rsid w:val="00E923ED"/>
    <w:rsid w:val="089479FB"/>
    <w:rsid w:val="1DB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BB58DCB-6C2A-445D-AB56-BB6190DB5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uiPriority="6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6"/>
    <w:lsdException w:name="caption" w:semiHidden="1" w:unhideWhenUsed="1" w:qFormat="1"/>
    <w:lsdException w:name="List" w:uiPriority="7"/>
    <w:lsdException w:name="Title" w:qFormat="1"/>
    <w:lsdException w:name="Default Paragraph Font" w:semiHidden="1"/>
    <w:lsdException w:name="Body Text" w:uiPriority="6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6"/>
    <w:qFormat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5">
    <w:name w:val="WW8Num1z5"/>
    <w:uiPriority w:val="3"/>
  </w:style>
  <w:style w:type="character" w:customStyle="1" w:styleId="WW8Num1z4">
    <w:name w:val="WW8Num1z4"/>
    <w:uiPriority w:val="3"/>
  </w:style>
  <w:style w:type="character" w:customStyle="1" w:styleId="WW8Num1z6">
    <w:name w:val="WW8Num1z6"/>
    <w:uiPriority w:val="3"/>
  </w:style>
  <w:style w:type="character" w:customStyle="1" w:styleId="WW8Num1z2">
    <w:name w:val="WW8Num1z2"/>
    <w:uiPriority w:val="3"/>
  </w:style>
  <w:style w:type="character" w:customStyle="1" w:styleId="WW8Num1z0">
    <w:name w:val="WW8Num1z0"/>
    <w:uiPriority w:val="3"/>
    <w:rPr>
      <w:sz w:val="12"/>
      <w:szCs w:val="12"/>
    </w:rPr>
  </w:style>
  <w:style w:type="character" w:customStyle="1" w:styleId="WW8Num1z1">
    <w:name w:val="WW8Num1z1"/>
    <w:uiPriority w:val="3"/>
  </w:style>
  <w:style w:type="character" w:customStyle="1" w:styleId="WW8Num1z3">
    <w:name w:val="WW8Num1z3"/>
    <w:uiPriority w:val="3"/>
  </w:style>
  <w:style w:type="character" w:customStyle="1" w:styleId="Symbolewypunktowania">
    <w:name w:val="Symbole wypunktowania"/>
    <w:uiPriority w:val="6"/>
    <w:rPr>
      <w:rFonts w:ascii="OpenSymbol" w:eastAsia="OpenSymbol" w:hAnsi="OpenSymbol" w:cs="OpenSymbol"/>
    </w:rPr>
  </w:style>
  <w:style w:type="character" w:customStyle="1" w:styleId="WW8Num4z7">
    <w:name w:val="WW8Num4z7"/>
    <w:uiPriority w:val="3"/>
  </w:style>
  <w:style w:type="character" w:customStyle="1" w:styleId="WW8Num4z1">
    <w:name w:val="WW8Num4z1"/>
    <w:uiPriority w:val="3"/>
  </w:style>
  <w:style w:type="character" w:customStyle="1" w:styleId="WW8Num2z0">
    <w:name w:val="WW8Num2z0"/>
    <w:uiPriority w:val="3"/>
  </w:style>
  <w:style w:type="character" w:customStyle="1" w:styleId="WW8Num1z7">
    <w:name w:val="WW8Num1z7"/>
    <w:uiPriority w:val="3"/>
  </w:style>
  <w:style w:type="character" w:customStyle="1" w:styleId="WW8Num4z6">
    <w:name w:val="WW8Num4z6"/>
    <w:uiPriority w:val="3"/>
  </w:style>
  <w:style w:type="character" w:customStyle="1" w:styleId="WW8Num3z0">
    <w:name w:val="WW8Num3z0"/>
    <w:uiPriority w:val="3"/>
  </w:style>
  <w:style w:type="character" w:customStyle="1" w:styleId="WW8Num1z8">
    <w:name w:val="WW8Num1z8"/>
    <w:uiPriority w:val="3"/>
  </w:style>
  <w:style w:type="character" w:customStyle="1" w:styleId="WW8Num3z5">
    <w:name w:val="WW8Num3z5"/>
    <w:uiPriority w:val="3"/>
  </w:style>
  <w:style w:type="character" w:customStyle="1" w:styleId="WW8Num2z5">
    <w:name w:val="WW8Num2z5"/>
    <w:uiPriority w:val="3"/>
  </w:style>
  <w:style w:type="character" w:customStyle="1" w:styleId="WW8Num2z3">
    <w:name w:val="WW8Num2z3"/>
    <w:uiPriority w:val="3"/>
  </w:style>
  <w:style w:type="character" w:customStyle="1" w:styleId="WW8Num2z1">
    <w:name w:val="WW8Num2z1"/>
    <w:uiPriority w:val="3"/>
  </w:style>
  <w:style w:type="character" w:customStyle="1" w:styleId="WW8Num3z4">
    <w:name w:val="WW8Num3z4"/>
    <w:uiPriority w:val="3"/>
  </w:style>
  <w:style w:type="character" w:customStyle="1" w:styleId="WW8Num2z6">
    <w:name w:val="WW8Num2z6"/>
    <w:uiPriority w:val="3"/>
  </w:style>
  <w:style w:type="character" w:customStyle="1" w:styleId="WW8Num2z2">
    <w:name w:val="WW8Num2z2"/>
    <w:uiPriority w:val="3"/>
  </w:style>
  <w:style w:type="character" w:customStyle="1" w:styleId="WW8Num3z7">
    <w:name w:val="WW8Num3z7"/>
    <w:uiPriority w:val="3"/>
  </w:style>
  <w:style w:type="character" w:customStyle="1" w:styleId="WW8Num3z6">
    <w:name w:val="WW8Num3z6"/>
    <w:uiPriority w:val="3"/>
  </w:style>
  <w:style w:type="character" w:customStyle="1" w:styleId="WW8Num2z4">
    <w:name w:val="WW8Num2z4"/>
    <w:uiPriority w:val="3"/>
  </w:style>
  <w:style w:type="character" w:customStyle="1" w:styleId="WW8Num4z5">
    <w:name w:val="WW8Num4z5"/>
    <w:uiPriority w:val="3"/>
  </w:style>
  <w:style w:type="character" w:customStyle="1" w:styleId="Domylnaczcionkaakapitu1">
    <w:name w:val="Domyślna czcionka akapitu1"/>
    <w:uiPriority w:val="6"/>
  </w:style>
  <w:style w:type="character" w:customStyle="1" w:styleId="WW8Num4z2">
    <w:name w:val="WW8Num4z2"/>
    <w:uiPriority w:val="3"/>
  </w:style>
  <w:style w:type="character" w:customStyle="1" w:styleId="WW8Num4z0">
    <w:name w:val="WW8Num4z0"/>
    <w:uiPriority w:val="3"/>
  </w:style>
  <w:style w:type="character" w:customStyle="1" w:styleId="WW8Num2z7">
    <w:name w:val="WW8Num2z7"/>
    <w:uiPriority w:val="3"/>
  </w:style>
  <w:style w:type="character" w:customStyle="1" w:styleId="WW8Num4z3">
    <w:name w:val="WW8Num4z3"/>
    <w:uiPriority w:val="3"/>
  </w:style>
  <w:style w:type="character" w:customStyle="1" w:styleId="Znakinumeracji">
    <w:name w:val="Znaki numeracji"/>
    <w:uiPriority w:val="6"/>
  </w:style>
  <w:style w:type="character" w:customStyle="1" w:styleId="WW8Num3z2">
    <w:name w:val="WW8Num3z2"/>
    <w:uiPriority w:val="3"/>
  </w:style>
  <w:style w:type="character" w:customStyle="1" w:styleId="WW8Num2z8">
    <w:name w:val="WW8Num2z8"/>
    <w:uiPriority w:val="3"/>
  </w:style>
  <w:style w:type="character" w:customStyle="1" w:styleId="WW8Num4z4">
    <w:name w:val="WW8Num4z4"/>
    <w:uiPriority w:val="3"/>
  </w:style>
  <w:style w:type="character" w:customStyle="1" w:styleId="WW8Num3z8">
    <w:name w:val="WW8Num3z8"/>
    <w:uiPriority w:val="3"/>
  </w:style>
  <w:style w:type="character" w:customStyle="1" w:styleId="WW8Num3z3">
    <w:name w:val="WW8Num3z3"/>
    <w:uiPriority w:val="3"/>
  </w:style>
  <w:style w:type="character" w:customStyle="1" w:styleId="WW8Num3z1">
    <w:name w:val="WW8Num3z1"/>
    <w:uiPriority w:val="3"/>
  </w:style>
  <w:style w:type="character" w:customStyle="1" w:styleId="WW8Num7z2">
    <w:name w:val="WW8Num7z2"/>
    <w:uiPriority w:val="3"/>
    <w:rPr>
      <w:rFonts w:ascii="Wingdings" w:hAnsi="Wingdings" w:cs="Wingdings" w:hint="default"/>
    </w:rPr>
  </w:style>
  <w:style w:type="character" w:customStyle="1" w:styleId="WW8Num5z8">
    <w:name w:val="WW8Num5z8"/>
    <w:uiPriority w:val="3"/>
  </w:style>
  <w:style w:type="character" w:customStyle="1" w:styleId="WW8Num5z7">
    <w:name w:val="WW8Num5z7"/>
    <w:uiPriority w:val="3"/>
  </w:style>
  <w:style w:type="character" w:customStyle="1" w:styleId="WW8Num4z8">
    <w:name w:val="WW8Num4z8"/>
    <w:uiPriority w:val="3"/>
  </w:style>
  <w:style w:type="character" w:customStyle="1" w:styleId="WW8Num5z3">
    <w:name w:val="WW8Num5z3"/>
    <w:uiPriority w:val="3"/>
  </w:style>
  <w:style w:type="character" w:customStyle="1" w:styleId="WW8Num5z0">
    <w:name w:val="WW8Num5z0"/>
    <w:uiPriority w:val="3"/>
    <w:rPr>
      <w:sz w:val="12"/>
      <w:szCs w:val="12"/>
    </w:rPr>
  </w:style>
  <w:style w:type="character" w:customStyle="1" w:styleId="WW8Num7z0">
    <w:name w:val="WW8Num7z0"/>
    <w:uiPriority w:val="3"/>
    <w:rPr>
      <w:rFonts w:ascii="Symbol" w:eastAsia="Lucida Sans Unicode" w:hAnsi="Symbol" w:cs="Times New Roman" w:hint="default"/>
    </w:rPr>
  </w:style>
  <w:style w:type="character" w:customStyle="1" w:styleId="WW8Num5z1">
    <w:name w:val="WW8Num5z1"/>
    <w:uiPriority w:val="3"/>
  </w:style>
  <w:style w:type="character" w:customStyle="1" w:styleId="WW8Num7z1">
    <w:name w:val="WW8Num7z1"/>
    <w:uiPriority w:val="3"/>
    <w:rPr>
      <w:rFonts w:ascii="Courier New" w:hAnsi="Courier New" w:cs="Courier New" w:hint="default"/>
    </w:rPr>
  </w:style>
  <w:style w:type="character" w:customStyle="1" w:styleId="WW8Num5z2">
    <w:name w:val="WW8Num5z2"/>
    <w:uiPriority w:val="3"/>
  </w:style>
  <w:style w:type="character" w:customStyle="1" w:styleId="WW8Num7z3">
    <w:name w:val="WW8Num7z3"/>
    <w:uiPriority w:val="3"/>
    <w:rPr>
      <w:rFonts w:ascii="Symbol" w:hAnsi="Symbol" w:cs="Symbol" w:hint="default"/>
    </w:rPr>
  </w:style>
  <w:style w:type="character" w:customStyle="1" w:styleId="WW8Num5z4">
    <w:name w:val="WW8Num5z4"/>
    <w:uiPriority w:val="3"/>
  </w:style>
  <w:style w:type="character" w:customStyle="1" w:styleId="WW8Num6z0">
    <w:name w:val="WW8Num6z0"/>
    <w:uiPriority w:val="3"/>
  </w:style>
  <w:style w:type="character" w:customStyle="1" w:styleId="WW8Num5z5">
    <w:name w:val="WW8Num5z5"/>
    <w:uiPriority w:val="3"/>
  </w:style>
  <w:style w:type="character" w:customStyle="1" w:styleId="WW8Num6z1">
    <w:name w:val="WW8Num6z1"/>
    <w:uiPriority w:val="3"/>
  </w:style>
  <w:style w:type="character" w:customStyle="1" w:styleId="WW8Num5z6">
    <w:name w:val="WW8Num5z6"/>
    <w:uiPriority w:val="3"/>
  </w:style>
  <w:style w:type="character" w:customStyle="1" w:styleId="WW8Num7z4">
    <w:name w:val="WW8Num7z4"/>
    <w:uiPriority w:val="3"/>
  </w:style>
  <w:style w:type="character" w:customStyle="1" w:styleId="WW8Num7z5">
    <w:name w:val="WW8Num7z5"/>
    <w:uiPriority w:val="3"/>
  </w:style>
  <w:style w:type="character" w:customStyle="1" w:styleId="WW8Num7z6">
    <w:name w:val="WW8Num7z6"/>
    <w:uiPriority w:val="3"/>
  </w:style>
  <w:style w:type="character" w:customStyle="1" w:styleId="WW8Num7z7">
    <w:name w:val="WW8Num7z7"/>
    <w:uiPriority w:val="3"/>
  </w:style>
  <w:style w:type="character" w:customStyle="1" w:styleId="WW8Num7z8">
    <w:name w:val="WW8Num7z8"/>
    <w:uiPriority w:val="3"/>
  </w:style>
  <w:style w:type="character" w:customStyle="1" w:styleId="WW8Num6z2">
    <w:name w:val="WW8Num6z2"/>
    <w:uiPriority w:val="3"/>
  </w:style>
  <w:style w:type="character" w:customStyle="1" w:styleId="WW8Num6z3">
    <w:name w:val="WW8Num6z3"/>
    <w:uiPriority w:val="3"/>
  </w:style>
  <w:style w:type="character" w:customStyle="1" w:styleId="WW8Num6z4">
    <w:name w:val="WW8Num6z4"/>
    <w:uiPriority w:val="3"/>
  </w:style>
  <w:style w:type="character" w:customStyle="1" w:styleId="WW8Num6z5">
    <w:name w:val="WW8Num6z5"/>
    <w:uiPriority w:val="3"/>
  </w:style>
  <w:style w:type="character" w:customStyle="1" w:styleId="WW8Num6z6">
    <w:name w:val="WW8Num6z6"/>
    <w:uiPriority w:val="3"/>
  </w:style>
  <w:style w:type="character" w:customStyle="1" w:styleId="WW8Num6z7">
    <w:name w:val="WW8Num6z7"/>
    <w:uiPriority w:val="3"/>
  </w:style>
  <w:style w:type="character" w:customStyle="1" w:styleId="WW8Num6z8">
    <w:name w:val="WW8Num6z8"/>
    <w:uiPriority w:val="3"/>
  </w:style>
  <w:style w:type="paragraph" w:styleId="Lista">
    <w:name w:val="List"/>
    <w:basedOn w:val="Tekstpodstawowy"/>
    <w:uiPriority w:val="7"/>
    <w:rPr>
      <w:rFonts w:cs="Tahoma"/>
    </w:rPr>
  </w:style>
  <w:style w:type="paragraph" w:styleId="Nagwek">
    <w:name w:val="header"/>
    <w:basedOn w:val="Normalny"/>
    <w:next w:val="Tekstpodstawowy"/>
    <w:uiPriority w:val="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uiPriority w:val="6"/>
    <w:pPr>
      <w:spacing w:after="120"/>
    </w:pPr>
  </w:style>
  <w:style w:type="paragraph" w:customStyle="1" w:styleId="Podpis2">
    <w:name w:val="Podpis2"/>
    <w:basedOn w:val="Normalny"/>
    <w:uiPriority w:val="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uiPriority w:val="6"/>
    <w:pPr>
      <w:suppressLineNumbers/>
    </w:pPr>
    <w:rPr>
      <w:rFonts w:cs="Tahoma"/>
    </w:rPr>
  </w:style>
  <w:style w:type="paragraph" w:customStyle="1" w:styleId="Nagwektabeli">
    <w:name w:val="Nagłówek tabeli"/>
    <w:basedOn w:val="Zawartotabeli"/>
    <w:uiPriority w:val="6"/>
    <w:pPr>
      <w:jc w:val="center"/>
    </w:pPr>
    <w:rPr>
      <w:b/>
      <w:bCs/>
      <w:i/>
      <w:iCs/>
    </w:rPr>
  </w:style>
  <w:style w:type="paragraph" w:customStyle="1" w:styleId="Nagwek1">
    <w:name w:val="Nagłówek1"/>
    <w:basedOn w:val="Normalny"/>
    <w:next w:val="Tekstpodstawowy"/>
    <w:uiPriority w:val="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uiPriority w:val="6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uiPriority w:val="7"/>
    <w:pPr>
      <w:suppressLineNumbers/>
    </w:pPr>
  </w:style>
  <w:style w:type="paragraph" w:customStyle="1" w:styleId="Tekstdymka1">
    <w:name w:val="Tekst dymka1"/>
    <w:basedOn w:val="Normalny"/>
    <w:uiPriority w:val="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Lucek</dc:creator>
  <cp:keywords/>
  <cp:lastModifiedBy>User</cp:lastModifiedBy>
  <cp:revision>2</cp:revision>
  <cp:lastPrinted>2015-04-21T13:19:00Z</cp:lastPrinted>
  <dcterms:created xsi:type="dcterms:W3CDTF">2019-05-07T15:35:00Z</dcterms:created>
  <dcterms:modified xsi:type="dcterms:W3CDTF">2019-05-07T15:35:00Z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1045-10.2.0.7646</vt:lpwstr>
  </property>
</Properties>
</file>